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Федеральным законом от </w:t>
      </w:r>
      <w:r w:rsidR="00CF37C9">
        <w:rPr>
          <w:sz w:val="28"/>
          <w:szCs w:val="28"/>
        </w:rPr>
        <w:t>20</w:t>
      </w:r>
      <w:r w:rsidRPr="007C55CF">
        <w:rPr>
          <w:sz w:val="28"/>
          <w:szCs w:val="28"/>
        </w:rPr>
        <w:t>.</w:t>
      </w:r>
      <w:r w:rsidR="00CF37C9">
        <w:rPr>
          <w:sz w:val="28"/>
          <w:szCs w:val="28"/>
        </w:rPr>
        <w:t>03</w:t>
      </w:r>
      <w:r w:rsidRPr="007C55CF">
        <w:rPr>
          <w:sz w:val="28"/>
          <w:szCs w:val="28"/>
        </w:rPr>
        <w:t>.200</w:t>
      </w:r>
      <w:r w:rsidR="00CF37C9">
        <w:rPr>
          <w:sz w:val="28"/>
          <w:szCs w:val="28"/>
        </w:rPr>
        <w:t>5 № 33</w:t>
      </w:r>
      <w:r w:rsidRPr="007C55CF">
        <w:rPr>
          <w:sz w:val="28"/>
          <w:szCs w:val="28"/>
        </w:rPr>
        <w:t xml:space="preserve">-ФЗ «Об общих принципах организации местного самоуправления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в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CF37C9">
        <w:rPr>
          <w:sz w:val="28"/>
          <w:szCs w:val="28"/>
        </w:rPr>
        <w:t>единой системе публичной власти</w:t>
      </w:r>
      <w:r w:rsidRPr="007C55CF">
        <w:rPr>
          <w:sz w:val="28"/>
          <w:szCs w:val="28"/>
        </w:rPr>
        <w:t xml:space="preserve">»,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Законом 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от </w:t>
      </w:r>
      <w:r w:rsidR="007C55CF">
        <w:rPr>
          <w:sz w:val="28"/>
          <w:szCs w:val="28"/>
        </w:rPr>
        <w:t>2</w:t>
      </w:r>
      <w:r w:rsidRPr="007C55CF">
        <w:rPr>
          <w:sz w:val="28"/>
          <w:szCs w:val="28"/>
        </w:rPr>
        <w:t>1.08.2014 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постановлениями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администрации</w:t>
      </w:r>
      <w:r w:rsidR="004951B7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 xml:space="preserve"> города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от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26.07.2021 № 1325-п «О внесении изменений в постановление администрации города Евпатории Республики Крым 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городского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   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Евпатории</w:t>
      </w:r>
      <w:r w:rsidR="007C55CF">
        <w:rPr>
          <w:sz w:val="28"/>
          <w:szCs w:val="28"/>
        </w:rPr>
        <w:t xml:space="preserve">  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3857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p w:rsidR="007C55CF" w:rsidRDefault="007C55CF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C9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851"/>
        <w:gridCol w:w="850"/>
        <w:gridCol w:w="992"/>
        <w:gridCol w:w="993"/>
        <w:gridCol w:w="992"/>
        <w:gridCol w:w="992"/>
        <w:gridCol w:w="851"/>
      </w:tblGrid>
      <w:tr w:rsidR="00CF37C9" w:rsidTr="003824FB">
        <w:trPr>
          <w:trHeight w:val="464"/>
        </w:trPr>
        <w:tc>
          <w:tcPr>
            <w:tcW w:w="184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>по годам: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jc w:val="center"/>
            </w:pPr>
            <w:r>
              <w:rPr>
                <w:color w:val="111111"/>
              </w:rPr>
              <w:t>Расходы (</w:t>
            </w:r>
            <w:proofErr w:type="spellStart"/>
            <w:r>
              <w:rPr>
                <w:color w:val="111111"/>
              </w:rPr>
              <w:t>тыс.рублей</w:t>
            </w:r>
            <w:proofErr w:type="spellEnd"/>
            <w:r>
              <w:rPr>
                <w:color w:val="111111"/>
              </w:rPr>
              <w:t>)</w:t>
            </w:r>
          </w:p>
        </w:tc>
      </w:tr>
      <w:tr w:rsidR="00CF37C9" w:rsidRPr="00495498" w:rsidTr="003824FB">
        <w:trPr>
          <w:trHeight w:val="465"/>
        </w:trPr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snapToGrid w:val="0"/>
              <w:rPr>
                <w:color w:val="1111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2028</w:t>
            </w:r>
          </w:p>
        </w:tc>
      </w:tr>
      <w:tr w:rsidR="00CF37C9" w:rsidRPr="0058183E" w:rsidTr="003824FB">
        <w:trPr>
          <w:trHeight w:val="407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rFonts w:cs="Times New Roman"/>
                <w:color w:val="111111"/>
                <w:sz w:val="21"/>
                <w:szCs w:val="21"/>
              </w:rPr>
            </w:pPr>
            <w:r>
              <w:rPr>
                <w:color w:val="111111"/>
              </w:rPr>
              <w:t>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257D43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58774,316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7256,676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8657,654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257D43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10096,999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9053,256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9320,270</w:t>
            </w:r>
          </w:p>
        </w:tc>
      </w:tr>
      <w:tr w:rsidR="00CF37C9" w:rsidRPr="0058183E" w:rsidTr="003824FB">
        <w:trPr>
          <w:trHeight w:val="8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городского округа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257D43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50586,363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6512,166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5548,998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6810,857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7377,193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257D43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8719,207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7675,464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7942,478</w:t>
            </w:r>
          </w:p>
        </w:tc>
      </w:tr>
      <w:tr w:rsidR="00CF37C9" w:rsidRPr="0058183E" w:rsidTr="003824FB">
        <w:trPr>
          <w:trHeight w:val="10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Республики Крым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8157,953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744,510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</w:tr>
      <w:tr w:rsidR="00CF37C9" w:rsidRPr="00495498" w:rsidTr="003824FB">
        <w:trPr>
          <w:trHeight w:val="2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</w:rPr>
              <w:t>Другие источники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</w:tr>
    </w:tbl>
    <w:p w:rsidR="00CF37C9" w:rsidRPr="007C55CF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</w:rPr>
            </w:pPr>
            <w:r w:rsidRPr="009F4777">
              <w:rPr>
                <w:rFonts w:cs="Times New Roman"/>
                <w:color w:val="111111"/>
              </w:rPr>
              <w:t xml:space="preserve">Сумма в </w:t>
            </w:r>
            <w:proofErr w:type="spellStart"/>
            <w:r w:rsidRPr="009F4777">
              <w:rPr>
                <w:rFonts w:cs="Times New Roman"/>
                <w:color w:val="111111"/>
              </w:rPr>
              <w:t>тыс.руб</w:t>
            </w:r>
            <w:proofErr w:type="spellEnd"/>
            <w:r w:rsidRPr="009F4777">
              <w:rPr>
                <w:rFonts w:cs="Times New Roman"/>
                <w:color w:val="111111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32150A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8657,654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257D43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10096,999</w:t>
            </w:r>
          </w:p>
        </w:tc>
      </w:tr>
      <w:tr w:rsidR="0032150A" w:rsidRPr="007C55CF" w:rsidTr="009F4777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9053,256</w:t>
            </w:r>
          </w:p>
        </w:tc>
      </w:tr>
      <w:tr w:rsidR="009F4777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9320,</w:t>
            </w:r>
            <w:bookmarkStart w:id="0" w:name="_GoBack"/>
            <w:bookmarkEnd w:id="0"/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270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</w:t>
      </w:r>
      <w:r w:rsidR="00B97425" w:rsidRPr="007C55CF">
        <w:rPr>
          <w:sz w:val="28"/>
          <w:szCs w:val="28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>в разделе «Документы», подраздел –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321CA1">
        <w:rPr>
          <w:color w:val="000000"/>
          <w:sz w:val="28"/>
          <w:szCs w:val="28"/>
        </w:rPr>
        <w:t xml:space="preserve"> администрации города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Евпатории Республики Крым </w:t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  <w:t xml:space="preserve">                     </w:t>
      </w:r>
      <w:proofErr w:type="spellStart"/>
      <w:r w:rsidR="00477922">
        <w:rPr>
          <w:color w:val="000000"/>
          <w:sz w:val="28"/>
          <w:szCs w:val="28"/>
        </w:rPr>
        <w:t>А.Ю.Юрьев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B97425" w:rsidRDefault="00B97425" w:rsidP="00B97425">
      <w:pPr>
        <w:spacing w:after="38"/>
        <w:ind w:left="4457" w:right="1018"/>
      </w:pPr>
    </w:p>
    <w:p w:rsidR="003541DD" w:rsidRP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41DD" w:rsidRPr="003541DD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D5174"/>
    <w:rsid w:val="0010226B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63B9"/>
    <w:rsid w:val="0020200B"/>
    <w:rsid w:val="00211297"/>
    <w:rsid w:val="00232F96"/>
    <w:rsid w:val="00257D43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4345B"/>
    <w:rsid w:val="00345292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76861"/>
    <w:rsid w:val="00677D47"/>
    <w:rsid w:val="0068506F"/>
    <w:rsid w:val="00713D37"/>
    <w:rsid w:val="00716D6C"/>
    <w:rsid w:val="0074191F"/>
    <w:rsid w:val="00764F11"/>
    <w:rsid w:val="00782B84"/>
    <w:rsid w:val="007C55CF"/>
    <w:rsid w:val="007D2669"/>
    <w:rsid w:val="0080666D"/>
    <w:rsid w:val="0082084A"/>
    <w:rsid w:val="00832C65"/>
    <w:rsid w:val="00850F04"/>
    <w:rsid w:val="00862CCD"/>
    <w:rsid w:val="008662D1"/>
    <w:rsid w:val="0087178C"/>
    <w:rsid w:val="0088154D"/>
    <w:rsid w:val="008A1EB0"/>
    <w:rsid w:val="008C54F0"/>
    <w:rsid w:val="008F2360"/>
    <w:rsid w:val="00907B86"/>
    <w:rsid w:val="0095209A"/>
    <w:rsid w:val="00957DF9"/>
    <w:rsid w:val="0099224E"/>
    <w:rsid w:val="009974A9"/>
    <w:rsid w:val="009C7CFC"/>
    <w:rsid w:val="009F4777"/>
    <w:rsid w:val="009F56AD"/>
    <w:rsid w:val="00A0140A"/>
    <w:rsid w:val="00A134F5"/>
    <w:rsid w:val="00A26CE8"/>
    <w:rsid w:val="00A71182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C01D2F"/>
    <w:rsid w:val="00C21058"/>
    <w:rsid w:val="00C52A1B"/>
    <w:rsid w:val="00C7617E"/>
    <w:rsid w:val="00CC53B8"/>
    <w:rsid w:val="00CD4001"/>
    <w:rsid w:val="00CE0185"/>
    <w:rsid w:val="00CF37C9"/>
    <w:rsid w:val="00D30B2D"/>
    <w:rsid w:val="00D3514C"/>
    <w:rsid w:val="00D456FD"/>
    <w:rsid w:val="00D46C5E"/>
    <w:rsid w:val="00DD3538"/>
    <w:rsid w:val="00E12759"/>
    <w:rsid w:val="00E45130"/>
    <w:rsid w:val="00E57DDB"/>
    <w:rsid w:val="00E6133D"/>
    <w:rsid w:val="00E70B2C"/>
    <w:rsid w:val="00EA1900"/>
    <w:rsid w:val="00EC3322"/>
    <w:rsid w:val="00ED3AA8"/>
    <w:rsid w:val="00EE34DF"/>
    <w:rsid w:val="00EF2567"/>
    <w:rsid w:val="00F0401D"/>
    <w:rsid w:val="00F10B9A"/>
    <w:rsid w:val="00F37581"/>
    <w:rsid w:val="00F4325C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2</cp:revision>
  <cp:lastPrinted>2026-01-28T06:54:00Z</cp:lastPrinted>
  <dcterms:created xsi:type="dcterms:W3CDTF">2026-03-03T10:03:00Z</dcterms:created>
  <dcterms:modified xsi:type="dcterms:W3CDTF">2026-03-03T10:03:00Z</dcterms:modified>
</cp:coreProperties>
</file>